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C9DAC" w14:textId="77777777" w:rsidR="00A9204E" w:rsidRDefault="000C3858" w:rsidP="000C38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N8599N 1971 Piper PA-28-180 Cherokee</w:t>
      </w:r>
    </w:p>
    <w:p w14:paraId="19B9D54F" w14:textId="77777777" w:rsidR="000C3858" w:rsidRDefault="000C3858" w:rsidP="000C38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S/N 28-7105146</w:t>
      </w:r>
    </w:p>
    <w:p w14:paraId="0938FB10" w14:textId="77777777" w:rsidR="000C3858" w:rsidRDefault="000C3858" w:rsidP="000C3858">
      <w:pPr>
        <w:jc w:val="center"/>
        <w:rPr>
          <w:b/>
          <w:sz w:val="28"/>
          <w:szCs w:val="28"/>
        </w:rPr>
      </w:pPr>
    </w:p>
    <w:p w14:paraId="6A04539A" w14:textId="7A0AD367" w:rsidR="000C3858" w:rsidRDefault="000C3858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="00D275BE">
        <w:rPr>
          <w:b/>
          <w:sz w:val="24"/>
          <w:szCs w:val="24"/>
        </w:rPr>
        <w:t>763.0</w:t>
      </w:r>
      <w:r>
        <w:rPr>
          <w:b/>
          <w:sz w:val="24"/>
          <w:szCs w:val="24"/>
        </w:rPr>
        <w:t xml:space="preserve"> Total Time Airframe</w:t>
      </w:r>
    </w:p>
    <w:p w14:paraId="43081D07" w14:textId="19327877" w:rsidR="00E1316B" w:rsidRDefault="00E1316B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="00D275BE">
        <w:rPr>
          <w:b/>
          <w:sz w:val="24"/>
          <w:szCs w:val="24"/>
        </w:rPr>
        <w:t>763.0</w:t>
      </w:r>
      <w:r>
        <w:rPr>
          <w:b/>
          <w:sz w:val="24"/>
          <w:szCs w:val="24"/>
        </w:rPr>
        <w:t xml:space="preserve"> Total Time Engine</w:t>
      </w:r>
    </w:p>
    <w:p w14:paraId="294E6678" w14:textId="5FB1C6CC" w:rsidR="001C7CB4" w:rsidRDefault="001C7CB4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D275BE">
        <w:rPr>
          <w:b/>
          <w:sz w:val="24"/>
          <w:szCs w:val="24"/>
        </w:rPr>
        <w:t>840.0</w:t>
      </w:r>
      <w:r>
        <w:rPr>
          <w:b/>
          <w:sz w:val="24"/>
          <w:szCs w:val="24"/>
        </w:rPr>
        <w:t xml:space="preserve"> Total Time Since, Engine Major Overhaul</w:t>
      </w:r>
      <w:r w:rsidR="00637E93">
        <w:rPr>
          <w:b/>
          <w:sz w:val="24"/>
          <w:szCs w:val="24"/>
        </w:rPr>
        <w:t xml:space="preserve"> by G&amp;N Aircraft Engines</w:t>
      </w:r>
    </w:p>
    <w:p w14:paraId="3FBDC3AA" w14:textId="2E2B85AD" w:rsidR="001C7CB4" w:rsidRDefault="001C7CB4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="00D275BE">
        <w:rPr>
          <w:b/>
          <w:sz w:val="24"/>
          <w:szCs w:val="24"/>
        </w:rPr>
        <w:t>763.0</w:t>
      </w:r>
      <w:r>
        <w:rPr>
          <w:b/>
          <w:sz w:val="24"/>
          <w:szCs w:val="24"/>
        </w:rPr>
        <w:t xml:space="preserve"> Total Time Propeller</w:t>
      </w:r>
    </w:p>
    <w:p w14:paraId="6E0821D4" w14:textId="37DA5F33" w:rsidR="001C7CB4" w:rsidRDefault="001C7CB4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D275BE">
        <w:rPr>
          <w:b/>
          <w:sz w:val="24"/>
          <w:szCs w:val="24"/>
        </w:rPr>
        <w:t xml:space="preserve">    0.0</w:t>
      </w:r>
      <w:r>
        <w:rPr>
          <w:b/>
          <w:sz w:val="24"/>
          <w:szCs w:val="24"/>
        </w:rPr>
        <w:t xml:space="preserve"> Total Time Since</w:t>
      </w:r>
      <w:r w:rsidR="00FC55AD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 xml:space="preserve"> Propeller Major Overhaul</w:t>
      </w:r>
    </w:p>
    <w:p w14:paraId="4906B063" w14:textId="30492458" w:rsidR="00BD711B" w:rsidRDefault="00BD711B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Annual Inspection Next Due: </w:t>
      </w:r>
      <w:r w:rsidR="00D275BE">
        <w:rPr>
          <w:b/>
          <w:sz w:val="24"/>
          <w:szCs w:val="24"/>
        </w:rPr>
        <w:t>June 2027</w:t>
      </w:r>
    </w:p>
    <w:p w14:paraId="20A98EDF" w14:textId="12BC851F" w:rsidR="00BD711B" w:rsidRDefault="00BD711B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FAR 91.411-413 Pitot Static-Altimeter Certification Next Due: June 202</w:t>
      </w:r>
      <w:r w:rsidR="00D275BE">
        <w:rPr>
          <w:b/>
          <w:sz w:val="24"/>
          <w:szCs w:val="24"/>
        </w:rPr>
        <w:t>7</w:t>
      </w:r>
    </w:p>
    <w:p w14:paraId="23DAD0BD" w14:textId="77777777" w:rsidR="00BD711B" w:rsidRDefault="00BD711B" w:rsidP="000C3858">
      <w:pPr>
        <w:rPr>
          <w:b/>
          <w:sz w:val="24"/>
          <w:szCs w:val="24"/>
        </w:rPr>
      </w:pPr>
    </w:p>
    <w:p w14:paraId="1C86A054" w14:textId="77777777" w:rsidR="00BD711B" w:rsidRDefault="00BD711B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No Damage History</w:t>
      </w:r>
    </w:p>
    <w:p w14:paraId="73C17CCC" w14:textId="77777777" w:rsidR="00BD711B" w:rsidRDefault="00BD711B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Not Used in Flight Training</w:t>
      </w:r>
    </w:p>
    <w:p w14:paraId="60DD867C" w14:textId="77777777" w:rsidR="004F64DF" w:rsidRDefault="004F64DF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Always </w:t>
      </w:r>
      <w:proofErr w:type="spellStart"/>
      <w:r>
        <w:rPr>
          <w:b/>
          <w:sz w:val="24"/>
          <w:szCs w:val="24"/>
        </w:rPr>
        <w:t>Hangared</w:t>
      </w:r>
      <w:proofErr w:type="spellEnd"/>
    </w:p>
    <w:p w14:paraId="2D7D1DF0" w14:textId="77777777" w:rsidR="00FC55AD" w:rsidRDefault="00FC55AD" w:rsidP="000C3858">
      <w:pPr>
        <w:rPr>
          <w:b/>
          <w:sz w:val="24"/>
          <w:szCs w:val="24"/>
        </w:rPr>
      </w:pPr>
    </w:p>
    <w:p w14:paraId="33F24054" w14:textId="77777777" w:rsidR="00FC55AD" w:rsidRDefault="00FC55AD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AVIONICS:</w:t>
      </w:r>
    </w:p>
    <w:p w14:paraId="6F9A9C92" w14:textId="77777777" w:rsidR="00FC55AD" w:rsidRDefault="00FC55AD" w:rsidP="000C3858">
      <w:pPr>
        <w:rPr>
          <w:b/>
          <w:sz w:val="24"/>
          <w:szCs w:val="24"/>
        </w:rPr>
      </w:pPr>
    </w:p>
    <w:p w14:paraId="197586E0" w14:textId="77777777" w:rsidR="00101C8E" w:rsidRDefault="00101C8E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PS Engineering PMA 450B Audio Panel w/ 4 Place Intercom</w:t>
      </w:r>
    </w:p>
    <w:p w14:paraId="4CC40056" w14:textId="77777777" w:rsidR="00FC55AD" w:rsidRDefault="00FC55AD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#1 Avidyne IFD 440 Nav/Com/GPS</w:t>
      </w:r>
    </w:p>
    <w:p w14:paraId="164DCF97" w14:textId="77777777" w:rsidR="00FC55AD" w:rsidRDefault="00FC55AD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#2 King KY97A </w:t>
      </w:r>
      <w:r w:rsidR="00101C8E">
        <w:rPr>
          <w:b/>
          <w:sz w:val="24"/>
          <w:szCs w:val="24"/>
        </w:rPr>
        <w:t>Com</w:t>
      </w:r>
    </w:p>
    <w:p w14:paraId="4221A05C" w14:textId="77777777" w:rsidR="00101C8E" w:rsidRDefault="00101C8E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Stratus ADS-B In/Out Transponder</w:t>
      </w:r>
    </w:p>
    <w:p w14:paraId="1F11AE5C" w14:textId="77777777" w:rsidR="00101C8E" w:rsidRDefault="00101C8E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Bendix-King </w:t>
      </w:r>
      <w:proofErr w:type="spellStart"/>
      <w:r>
        <w:rPr>
          <w:b/>
          <w:sz w:val="24"/>
          <w:szCs w:val="24"/>
        </w:rPr>
        <w:t>AeroCruze</w:t>
      </w:r>
      <w:proofErr w:type="spellEnd"/>
      <w:r>
        <w:rPr>
          <w:b/>
          <w:sz w:val="24"/>
          <w:szCs w:val="24"/>
        </w:rPr>
        <w:t xml:space="preserve"> 100 Autopilot w/ GPS Steering, Altitude Hold </w:t>
      </w:r>
    </w:p>
    <w:p w14:paraId="045AB719" w14:textId="77777777" w:rsidR="00101C8E" w:rsidRDefault="00101C8E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Garmin G5 Attitude Indicator (coupled to autopilot)</w:t>
      </w:r>
    </w:p>
    <w:p w14:paraId="272EEBFC" w14:textId="77777777" w:rsidR="00101C8E" w:rsidRDefault="00101C8E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Garmin G5 Heading Indicator (coupled to autopilot)</w:t>
      </w:r>
    </w:p>
    <w:p w14:paraId="4E1FFB56" w14:textId="77777777" w:rsidR="004F64DF" w:rsidRDefault="004F64DF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JPI 830 Graphic Engine Monitor (All engine parameters)</w:t>
      </w:r>
    </w:p>
    <w:p w14:paraId="3BF9F573" w14:textId="77777777" w:rsidR="00101C8E" w:rsidRDefault="00101C8E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Integrated Push to Talk Switches both Yokes</w:t>
      </w:r>
    </w:p>
    <w:p w14:paraId="65B4F492" w14:textId="77777777" w:rsidR="00EB4EBD" w:rsidRDefault="00BD711B" w:rsidP="000C3858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Kannad</w:t>
      </w:r>
      <w:proofErr w:type="spellEnd"/>
      <w:r>
        <w:rPr>
          <w:b/>
          <w:sz w:val="24"/>
          <w:szCs w:val="24"/>
        </w:rPr>
        <w:t xml:space="preserve"> Integra 406 MHZ ELT with Independent Integrated GPS</w:t>
      </w:r>
      <w:r w:rsidR="00EB4EBD">
        <w:rPr>
          <w:b/>
          <w:sz w:val="24"/>
          <w:szCs w:val="24"/>
        </w:rPr>
        <w:t xml:space="preserve"> </w:t>
      </w:r>
    </w:p>
    <w:p w14:paraId="7F4A0322" w14:textId="612DB4C2" w:rsidR="00BD711B" w:rsidRDefault="00EB4EBD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(ELT Batteries good thru March 2029)</w:t>
      </w:r>
    </w:p>
    <w:p w14:paraId="55671EB2" w14:textId="77777777" w:rsidR="00BD711B" w:rsidRDefault="00BD711B" w:rsidP="000C3858">
      <w:pPr>
        <w:rPr>
          <w:b/>
          <w:sz w:val="24"/>
          <w:szCs w:val="24"/>
        </w:rPr>
      </w:pPr>
    </w:p>
    <w:p w14:paraId="70116981" w14:textId="77777777" w:rsidR="00BD711B" w:rsidRDefault="004F64DF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OPTIONIONAL EQUIPMENT</w:t>
      </w:r>
      <w:r w:rsidR="00BD711B">
        <w:rPr>
          <w:b/>
          <w:sz w:val="24"/>
          <w:szCs w:val="24"/>
        </w:rPr>
        <w:t>:</w:t>
      </w:r>
    </w:p>
    <w:p w14:paraId="670967B5" w14:textId="77777777" w:rsidR="00BD711B" w:rsidRDefault="00BD711B" w:rsidP="000C3858">
      <w:pPr>
        <w:rPr>
          <w:b/>
          <w:sz w:val="24"/>
          <w:szCs w:val="24"/>
        </w:rPr>
      </w:pPr>
    </w:p>
    <w:p w14:paraId="6EDC6FAE" w14:textId="77777777" w:rsidR="00BD711B" w:rsidRDefault="004F64DF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Laminar Flow Systems Drag Reduction Wing Fairings</w:t>
      </w:r>
    </w:p>
    <w:p w14:paraId="19B559C1" w14:textId="77777777" w:rsidR="004F64DF" w:rsidRDefault="004F64DF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Knots 2U Wing Root Speed Fairings</w:t>
      </w:r>
    </w:p>
    <w:p w14:paraId="5D40F82F" w14:textId="77777777" w:rsidR="004F64DF" w:rsidRDefault="004F64DF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Laminar Flow Landing Gear Speed Fairing Kit</w:t>
      </w:r>
    </w:p>
    <w:p w14:paraId="0ADCB12F" w14:textId="51A7FD75" w:rsidR="00EB4EBD" w:rsidRDefault="00EB4EBD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(These speed fairing kits ad appx. 15 knots to top speed!)</w:t>
      </w:r>
    </w:p>
    <w:p w14:paraId="207E1052" w14:textId="77777777" w:rsidR="004F64DF" w:rsidRDefault="004F64DF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Electric Trim</w:t>
      </w:r>
    </w:p>
    <w:p w14:paraId="1F44ED30" w14:textId="77777777" w:rsidR="004F64DF" w:rsidRDefault="004F64DF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Vertical Card Compass</w:t>
      </w:r>
    </w:p>
    <w:p w14:paraId="324C0449" w14:textId="77777777" w:rsidR="004F64DF" w:rsidRDefault="004F64DF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Kool Scoop Pilot Window Vent</w:t>
      </w:r>
    </w:p>
    <w:p w14:paraId="294D20B0" w14:textId="77777777" w:rsidR="004F64DF" w:rsidRDefault="004F64DF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All Navigation Lights Updated to LED Units</w:t>
      </w:r>
    </w:p>
    <w:p w14:paraId="0EEBD44F" w14:textId="77777777" w:rsidR="004F64DF" w:rsidRDefault="004F64DF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LED Strobe Beacon</w:t>
      </w:r>
    </w:p>
    <w:p w14:paraId="083CA269" w14:textId="77777777" w:rsidR="004F64DF" w:rsidRDefault="004F64DF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Belly Strobe Beacon</w:t>
      </w:r>
    </w:p>
    <w:p w14:paraId="192F431B" w14:textId="77777777" w:rsidR="004F64DF" w:rsidRDefault="004F64DF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LED Landing and Taxi Lights</w:t>
      </w:r>
    </w:p>
    <w:p w14:paraId="3C69748E" w14:textId="1FBC7596" w:rsidR="00EB4EBD" w:rsidRDefault="00EB4EBD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Main Ship Battery RG-35AXC New Dec. 25, 2023</w:t>
      </w:r>
    </w:p>
    <w:p w14:paraId="452E15AF" w14:textId="77777777" w:rsidR="004F64DF" w:rsidRDefault="004F64DF" w:rsidP="000C3858">
      <w:pPr>
        <w:rPr>
          <w:b/>
          <w:sz w:val="24"/>
          <w:szCs w:val="24"/>
        </w:rPr>
      </w:pPr>
    </w:p>
    <w:p w14:paraId="1402C13B" w14:textId="77777777" w:rsidR="004F64DF" w:rsidRDefault="004F64DF" w:rsidP="000C3858">
      <w:pPr>
        <w:rPr>
          <w:b/>
          <w:sz w:val="24"/>
          <w:szCs w:val="24"/>
        </w:rPr>
      </w:pPr>
    </w:p>
    <w:p w14:paraId="48BBA211" w14:textId="77777777" w:rsidR="004F64DF" w:rsidRDefault="004F64DF" w:rsidP="000C3858">
      <w:pPr>
        <w:rPr>
          <w:b/>
          <w:sz w:val="24"/>
          <w:szCs w:val="24"/>
        </w:rPr>
      </w:pPr>
    </w:p>
    <w:p w14:paraId="61453167" w14:textId="77777777" w:rsidR="004F64DF" w:rsidRDefault="00004844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Airframe</w:t>
      </w:r>
      <w:r w:rsidR="00BB2C30">
        <w:rPr>
          <w:b/>
          <w:sz w:val="24"/>
          <w:szCs w:val="24"/>
        </w:rPr>
        <w:t xml:space="preserve"> Exterior</w:t>
      </w:r>
      <w:r w:rsidR="004F64DF">
        <w:rPr>
          <w:b/>
          <w:sz w:val="24"/>
          <w:szCs w:val="24"/>
        </w:rPr>
        <w:t>:</w:t>
      </w:r>
    </w:p>
    <w:p w14:paraId="36852458" w14:textId="77777777" w:rsidR="004F64DF" w:rsidRDefault="004F64DF" w:rsidP="000C3858">
      <w:pPr>
        <w:rPr>
          <w:b/>
          <w:sz w:val="24"/>
          <w:szCs w:val="24"/>
        </w:rPr>
      </w:pPr>
    </w:p>
    <w:p w14:paraId="46B58424" w14:textId="3DEDA043" w:rsidR="004F64DF" w:rsidRDefault="004F64DF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Paint in sound conditio</w:t>
      </w:r>
      <w:r w:rsidR="00EB4EBD">
        <w:rPr>
          <w:b/>
          <w:sz w:val="24"/>
          <w:szCs w:val="24"/>
        </w:rPr>
        <w:t>n</w:t>
      </w:r>
      <w:r>
        <w:rPr>
          <w:b/>
          <w:sz w:val="24"/>
          <w:szCs w:val="24"/>
        </w:rPr>
        <w:t xml:space="preserve"> </w:t>
      </w:r>
      <w:r w:rsidR="00EB4EBD">
        <w:rPr>
          <w:b/>
          <w:sz w:val="24"/>
          <w:szCs w:val="24"/>
        </w:rPr>
        <w:t>for age</w:t>
      </w:r>
    </w:p>
    <w:p w14:paraId="3C9B2103" w14:textId="4299FB71" w:rsidR="00BB2C30" w:rsidRDefault="00BB2C30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Wing walk coating in fully satisfactory condition</w:t>
      </w:r>
      <w:r w:rsidR="00EB4EBD">
        <w:rPr>
          <w:b/>
          <w:sz w:val="24"/>
          <w:szCs w:val="24"/>
        </w:rPr>
        <w:t>, and</w:t>
      </w:r>
    </w:p>
    <w:p w14:paraId="264E31F4" w14:textId="6CCD8FFD" w:rsidR="004F64DF" w:rsidRDefault="00EB4EBD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in good condition for age</w:t>
      </w:r>
      <w:r w:rsidR="00004844">
        <w:rPr>
          <w:b/>
          <w:sz w:val="24"/>
          <w:szCs w:val="24"/>
        </w:rPr>
        <w:t xml:space="preserve"> </w:t>
      </w:r>
    </w:p>
    <w:p w14:paraId="20DF2A85" w14:textId="77777777" w:rsidR="00004844" w:rsidRDefault="00004844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7.5 out of 10</w:t>
      </w:r>
    </w:p>
    <w:p w14:paraId="2C6EF1BB" w14:textId="00A7D1C7" w:rsidR="00004844" w:rsidRDefault="00004844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No </w:t>
      </w:r>
      <w:r w:rsidR="00EB4EBD">
        <w:rPr>
          <w:b/>
          <w:sz w:val="24"/>
          <w:szCs w:val="24"/>
        </w:rPr>
        <w:t>noted</w:t>
      </w:r>
      <w:r>
        <w:rPr>
          <w:b/>
          <w:sz w:val="24"/>
          <w:szCs w:val="24"/>
        </w:rPr>
        <w:t xml:space="preserve"> hangar rash or other sheet metal distortion</w:t>
      </w:r>
    </w:p>
    <w:p w14:paraId="373C5C5D" w14:textId="77777777" w:rsidR="00004844" w:rsidRDefault="00004844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Overall sheet metal condition extremely good</w:t>
      </w:r>
    </w:p>
    <w:p w14:paraId="21B035ED" w14:textId="4660308C" w:rsidR="00004844" w:rsidRDefault="00004844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Fiber glass engine and other fairings </w:t>
      </w:r>
      <w:r w:rsidR="00EB4EBD">
        <w:rPr>
          <w:b/>
          <w:sz w:val="24"/>
          <w:szCs w:val="24"/>
        </w:rPr>
        <w:t>in very</w:t>
      </w:r>
      <w:r>
        <w:rPr>
          <w:b/>
          <w:sz w:val="24"/>
          <w:szCs w:val="24"/>
        </w:rPr>
        <w:t xml:space="preserve"> good</w:t>
      </w:r>
      <w:r w:rsidR="00EB4EBD">
        <w:rPr>
          <w:b/>
          <w:sz w:val="24"/>
          <w:szCs w:val="24"/>
        </w:rPr>
        <w:t xml:space="preserve"> condition</w:t>
      </w:r>
    </w:p>
    <w:p w14:paraId="00118C49" w14:textId="6F61FA2F" w:rsidR="00004844" w:rsidRDefault="00004844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Plastic fairings including wingtips and stabilator fairings </w:t>
      </w:r>
      <w:r w:rsidR="00EB4EBD">
        <w:rPr>
          <w:b/>
          <w:sz w:val="24"/>
          <w:szCs w:val="24"/>
        </w:rPr>
        <w:t>in very</w:t>
      </w:r>
      <w:r>
        <w:rPr>
          <w:b/>
          <w:sz w:val="24"/>
          <w:szCs w:val="24"/>
        </w:rPr>
        <w:t xml:space="preserve"> good</w:t>
      </w:r>
      <w:r w:rsidR="00EB4EBD">
        <w:rPr>
          <w:b/>
          <w:sz w:val="24"/>
          <w:szCs w:val="24"/>
        </w:rPr>
        <w:t xml:space="preserve"> condition</w:t>
      </w:r>
    </w:p>
    <w:p w14:paraId="3C3F6F10" w14:textId="57367175" w:rsidR="00004844" w:rsidRDefault="00004844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Windshields and cabin windows in </w:t>
      </w:r>
      <w:r w:rsidR="003F3B0E">
        <w:rPr>
          <w:b/>
          <w:sz w:val="24"/>
          <w:szCs w:val="24"/>
        </w:rPr>
        <w:t>good</w:t>
      </w:r>
      <w:r>
        <w:rPr>
          <w:b/>
          <w:sz w:val="24"/>
          <w:szCs w:val="24"/>
        </w:rPr>
        <w:t xml:space="preserve"> condition </w:t>
      </w:r>
    </w:p>
    <w:p w14:paraId="68948889" w14:textId="7672BEDC" w:rsidR="00004844" w:rsidRDefault="00004844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Nav-Com Antennas in </w:t>
      </w:r>
      <w:r w:rsidR="003F3B0E">
        <w:rPr>
          <w:b/>
          <w:sz w:val="24"/>
          <w:szCs w:val="24"/>
        </w:rPr>
        <w:t>excellent</w:t>
      </w:r>
      <w:r>
        <w:rPr>
          <w:b/>
          <w:sz w:val="24"/>
          <w:szCs w:val="24"/>
        </w:rPr>
        <w:t xml:space="preserve"> condition</w:t>
      </w:r>
    </w:p>
    <w:p w14:paraId="2546E170" w14:textId="135E87FA" w:rsidR="00004844" w:rsidRDefault="00004844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Landing gear fairings in exc</w:t>
      </w:r>
      <w:r w:rsidR="003F3B0E">
        <w:rPr>
          <w:b/>
          <w:sz w:val="24"/>
          <w:szCs w:val="24"/>
        </w:rPr>
        <w:t>eptional</w:t>
      </w:r>
      <w:r>
        <w:rPr>
          <w:b/>
          <w:sz w:val="24"/>
          <w:szCs w:val="24"/>
        </w:rPr>
        <w:t xml:space="preserve"> condition</w:t>
      </w:r>
    </w:p>
    <w:p w14:paraId="2B434E38" w14:textId="172CCE07" w:rsidR="00004844" w:rsidRDefault="00004844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Brakes and brake rotors in </w:t>
      </w:r>
      <w:r w:rsidR="003F3B0E">
        <w:rPr>
          <w:b/>
          <w:sz w:val="24"/>
          <w:szCs w:val="24"/>
        </w:rPr>
        <w:t>very good</w:t>
      </w:r>
      <w:r>
        <w:rPr>
          <w:b/>
          <w:sz w:val="24"/>
          <w:szCs w:val="24"/>
        </w:rPr>
        <w:t xml:space="preserve"> condition</w:t>
      </w:r>
    </w:p>
    <w:p w14:paraId="501C8D97" w14:textId="576624B1" w:rsidR="00004844" w:rsidRDefault="00004844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Stabilator attachment in </w:t>
      </w:r>
      <w:r w:rsidR="003F3B0E">
        <w:rPr>
          <w:b/>
          <w:sz w:val="24"/>
          <w:szCs w:val="24"/>
        </w:rPr>
        <w:t>very good</w:t>
      </w:r>
      <w:r>
        <w:rPr>
          <w:b/>
          <w:sz w:val="24"/>
          <w:szCs w:val="24"/>
        </w:rPr>
        <w:t xml:space="preserve"> condition </w:t>
      </w:r>
    </w:p>
    <w:p w14:paraId="7270AC20" w14:textId="77777777" w:rsidR="00004844" w:rsidRDefault="00004844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Ailerons and rudder excellent for age</w:t>
      </w:r>
    </w:p>
    <w:p w14:paraId="67883265" w14:textId="77777777" w:rsidR="00004844" w:rsidRDefault="00004844" w:rsidP="000C3858">
      <w:pPr>
        <w:rPr>
          <w:b/>
          <w:sz w:val="24"/>
          <w:szCs w:val="24"/>
        </w:rPr>
      </w:pPr>
    </w:p>
    <w:p w14:paraId="6F0246BF" w14:textId="77777777" w:rsidR="00004844" w:rsidRDefault="00004844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Interior:</w:t>
      </w:r>
    </w:p>
    <w:p w14:paraId="45610978" w14:textId="77777777" w:rsidR="00004844" w:rsidRDefault="00004844" w:rsidP="000C3858">
      <w:pPr>
        <w:rPr>
          <w:b/>
          <w:sz w:val="24"/>
          <w:szCs w:val="24"/>
        </w:rPr>
      </w:pPr>
    </w:p>
    <w:p w14:paraId="36B512A4" w14:textId="2B29D29B" w:rsidR="00004844" w:rsidRDefault="00004844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Very tidy and clean with </w:t>
      </w:r>
      <w:proofErr w:type="spellStart"/>
      <w:r>
        <w:rPr>
          <w:b/>
          <w:sz w:val="24"/>
          <w:szCs w:val="24"/>
        </w:rPr>
        <w:t>Air</w:t>
      </w:r>
      <w:r w:rsidR="00BB2C30">
        <w:rPr>
          <w:b/>
          <w:sz w:val="24"/>
          <w:szCs w:val="24"/>
        </w:rPr>
        <w:t>tex</w:t>
      </w:r>
      <w:proofErr w:type="spellEnd"/>
      <w:r w:rsidR="00BB2C30">
        <w:rPr>
          <w:b/>
          <w:sz w:val="24"/>
          <w:szCs w:val="24"/>
        </w:rPr>
        <w:t xml:space="preserve"> fabric and vinyl interior in </w:t>
      </w:r>
      <w:r w:rsidR="003F3B0E">
        <w:rPr>
          <w:b/>
          <w:sz w:val="24"/>
          <w:szCs w:val="24"/>
        </w:rPr>
        <w:t>very</w:t>
      </w:r>
      <w:r w:rsidR="00BB2C30">
        <w:rPr>
          <w:b/>
          <w:sz w:val="24"/>
          <w:szCs w:val="24"/>
        </w:rPr>
        <w:t xml:space="preserve"> good condition</w:t>
      </w:r>
    </w:p>
    <w:p w14:paraId="5B98F372" w14:textId="77777777" w:rsidR="00BB2C30" w:rsidRDefault="00BB2C30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All interior plastic trim including instrument panel overlay and fuel selector valve cover in excellent condition</w:t>
      </w:r>
    </w:p>
    <w:p w14:paraId="15C03C66" w14:textId="77777777" w:rsidR="00BB2C30" w:rsidRDefault="00BB2C30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Seat frames and seat tracks in extremely good condition</w:t>
      </w:r>
    </w:p>
    <w:p w14:paraId="0AD9E2AF" w14:textId="5146B5D9" w:rsidR="00BB2C30" w:rsidRDefault="00BB2C30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Door attachment hinges and locking mechanisms in </w:t>
      </w:r>
      <w:r w:rsidR="003F3B0E">
        <w:rPr>
          <w:b/>
          <w:sz w:val="24"/>
          <w:szCs w:val="24"/>
        </w:rPr>
        <w:t>very good</w:t>
      </w:r>
      <w:r>
        <w:rPr>
          <w:b/>
          <w:sz w:val="24"/>
          <w:szCs w:val="24"/>
        </w:rPr>
        <w:t xml:space="preserve"> condition</w:t>
      </w:r>
    </w:p>
    <w:p w14:paraId="63DA0DF1" w14:textId="77777777" w:rsidR="00BB2C30" w:rsidRDefault="00BB2C30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Baggage compartment in extremely nice condition</w:t>
      </w:r>
    </w:p>
    <w:p w14:paraId="3F55C37F" w14:textId="44BB06AB" w:rsidR="00F012AE" w:rsidRDefault="00F012AE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8.</w:t>
      </w:r>
      <w:r w:rsidR="003F3B0E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 xml:space="preserve"> out of 10</w:t>
      </w:r>
    </w:p>
    <w:p w14:paraId="5839BD05" w14:textId="77777777" w:rsidR="00BB2C30" w:rsidRDefault="00BB2C30" w:rsidP="000C3858">
      <w:pPr>
        <w:rPr>
          <w:b/>
          <w:sz w:val="24"/>
          <w:szCs w:val="24"/>
        </w:rPr>
      </w:pPr>
    </w:p>
    <w:p w14:paraId="5DA7C47E" w14:textId="77777777" w:rsidR="00193B2C" w:rsidRDefault="00193B2C" w:rsidP="000C3858">
      <w:pPr>
        <w:rPr>
          <w:b/>
          <w:sz w:val="28"/>
          <w:szCs w:val="28"/>
        </w:rPr>
      </w:pPr>
    </w:p>
    <w:p w14:paraId="4EE528A9" w14:textId="77777777" w:rsidR="00193B2C" w:rsidRDefault="00193B2C" w:rsidP="000C3858">
      <w:pPr>
        <w:rPr>
          <w:b/>
          <w:sz w:val="28"/>
          <w:szCs w:val="28"/>
        </w:rPr>
      </w:pPr>
    </w:p>
    <w:p w14:paraId="1A61789E" w14:textId="77777777" w:rsidR="00193B2C" w:rsidRDefault="00193B2C" w:rsidP="000C3858">
      <w:pPr>
        <w:rPr>
          <w:b/>
          <w:sz w:val="28"/>
          <w:szCs w:val="28"/>
        </w:rPr>
      </w:pPr>
    </w:p>
    <w:p w14:paraId="161CE900" w14:textId="77777777" w:rsidR="00193B2C" w:rsidRDefault="00193B2C" w:rsidP="000C3858">
      <w:pPr>
        <w:rPr>
          <w:b/>
          <w:sz w:val="28"/>
          <w:szCs w:val="28"/>
        </w:rPr>
      </w:pPr>
    </w:p>
    <w:p w14:paraId="5F6A5672" w14:textId="77777777" w:rsidR="00193B2C" w:rsidRDefault="00193B2C" w:rsidP="000C3858">
      <w:pPr>
        <w:rPr>
          <w:b/>
          <w:sz w:val="28"/>
          <w:szCs w:val="28"/>
        </w:rPr>
      </w:pPr>
    </w:p>
    <w:p w14:paraId="7D0CE10A" w14:textId="77777777" w:rsidR="00193B2C" w:rsidRDefault="00193B2C" w:rsidP="000C3858">
      <w:pPr>
        <w:rPr>
          <w:b/>
          <w:sz w:val="28"/>
          <w:szCs w:val="28"/>
        </w:rPr>
      </w:pPr>
    </w:p>
    <w:p w14:paraId="265C714D" w14:textId="77777777" w:rsidR="00193B2C" w:rsidRDefault="00193B2C" w:rsidP="000C3858">
      <w:pPr>
        <w:rPr>
          <w:b/>
          <w:sz w:val="28"/>
          <w:szCs w:val="28"/>
        </w:rPr>
      </w:pPr>
    </w:p>
    <w:p w14:paraId="3CDE82B4" w14:textId="77777777" w:rsidR="00193B2C" w:rsidRDefault="00193B2C" w:rsidP="000C3858">
      <w:pPr>
        <w:rPr>
          <w:b/>
          <w:sz w:val="28"/>
          <w:szCs w:val="28"/>
        </w:rPr>
      </w:pPr>
    </w:p>
    <w:p w14:paraId="6F84EE00" w14:textId="77777777" w:rsidR="00193B2C" w:rsidRDefault="00193B2C" w:rsidP="000C3858">
      <w:pPr>
        <w:rPr>
          <w:b/>
          <w:sz w:val="28"/>
          <w:szCs w:val="28"/>
        </w:rPr>
      </w:pPr>
    </w:p>
    <w:p w14:paraId="2124C32D" w14:textId="77777777" w:rsidR="00193B2C" w:rsidRDefault="00193B2C" w:rsidP="000C3858">
      <w:pPr>
        <w:rPr>
          <w:b/>
          <w:sz w:val="28"/>
          <w:szCs w:val="28"/>
        </w:rPr>
      </w:pPr>
    </w:p>
    <w:p w14:paraId="7C54E71F" w14:textId="77777777" w:rsidR="00193B2C" w:rsidRDefault="00193B2C" w:rsidP="000C3858">
      <w:pPr>
        <w:rPr>
          <w:b/>
          <w:sz w:val="28"/>
          <w:szCs w:val="28"/>
        </w:rPr>
      </w:pPr>
    </w:p>
    <w:p w14:paraId="33822AD7" w14:textId="77777777" w:rsidR="00193B2C" w:rsidRDefault="00193B2C" w:rsidP="000C3858">
      <w:pPr>
        <w:rPr>
          <w:b/>
          <w:sz w:val="28"/>
          <w:szCs w:val="28"/>
        </w:rPr>
      </w:pPr>
    </w:p>
    <w:p w14:paraId="3A155982" w14:textId="60338500" w:rsidR="00BB2C30" w:rsidRPr="00193B2C" w:rsidRDefault="00BB2C30" w:rsidP="000C3858">
      <w:pPr>
        <w:rPr>
          <w:b/>
          <w:sz w:val="28"/>
          <w:szCs w:val="28"/>
        </w:rPr>
      </w:pPr>
      <w:r w:rsidRPr="00193B2C">
        <w:rPr>
          <w:b/>
          <w:sz w:val="28"/>
          <w:szCs w:val="28"/>
        </w:rPr>
        <w:lastRenderedPageBreak/>
        <w:t>Airframe Interior Components:</w:t>
      </w:r>
    </w:p>
    <w:p w14:paraId="6017B142" w14:textId="77777777" w:rsidR="00BB2C30" w:rsidRDefault="00BB2C30" w:rsidP="000C3858">
      <w:pPr>
        <w:rPr>
          <w:b/>
          <w:sz w:val="24"/>
          <w:szCs w:val="24"/>
        </w:rPr>
      </w:pPr>
    </w:p>
    <w:p w14:paraId="07F81370" w14:textId="3B8C5661" w:rsidR="00BB2C30" w:rsidRPr="003F3B0E" w:rsidRDefault="00BB2C30" w:rsidP="000C3858">
      <w:pPr>
        <w:rPr>
          <w:b/>
          <w:sz w:val="28"/>
          <w:szCs w:val="28"/>
        </w:rPr>
      </w:pPr>
      <w:r w:rsidRPr="003F3B0E">
        <w:rPr>
          <w:b/>
          <w:sz w:val="28"/>
          <w:szCs w:val="28"/>
        </w:rPr>
        <w:t>Aft fuselage</w:t>
      </w:r>
      <w:r w:rsidR="00193B2C">
        <w:rPr>
          <w:b/>
          <w:sz w:val="28"/>
          <w:szCs w:val="28"/>
        </w:rPr>
        <w:t xml:space="preserve"> and wing</w:t>
      </w:r>
      <w:r w:rsidRPr="003F3B0E">
        <w:rPr>
          <w:b/>
          <w:sz w:val="28"/>
          <w:szCs w:val="28"/>
        </w:rPr>
        <w:t xml:space="preserve"> interior sheet metal in outstanding condition with NO corrosion apparent</w:t>
      </w:r>
      <w:r w:rsidR="00193B2C">
        <w:rPr>
          <w:b/>
          <w:sz w:val="28"/>
          <w:szCs w:val="28"/>
        </w:rPr>
        <w:t xml:space="preserve"> (CORROSION-X OR ACF-50 TREATED)</w:t>
      </w:r>
    </w:p>
    <w:p w14:paraId="530E56B9" w14:textId="77777777" w:rsidR="00BB2C30" w:rsidRPr="00193B2C" w:rsidRDefault="00BB2C30" w:rsidP="000C3858">
      <w:pPr>
        <w:rPr>
          <w:b/>
          <w:sz w:val="28"/>
          <w:szCs w:val="28"/>
        </w:rPr>
      </w:pPr>
      <w:r w:rsidRPr="00193B2C">
        <w:rPr>
          <w:b/>
          <w:sz w:val="28"/>
          <w:szCs w:val="28"/>
        </w:rPr>
        <w:t>Area around battery box and battery box in like new condition with NO corrosion</w:t>
      </w:r>
    </w:p>
    <w:p w14:paraId="6821E965" w14:textId="2E255C3E" w:rsidR="00BB2C30" w:rsidRDefault="00BB2C30" w:rsidP="000C3858">
      <w:pPr>
        <w:rPr>
          <w:b/>
          <w:sz w:val="28"/>
          <w:szCs w:val="28"/>
        </w:rPr>
      </w:pPr>
      <w:r w:rsidRPr="00193B2C">
        <w:rPr>
          <w:b/>
          <w:sz w:val="28"/>
          <w:szCs w:val="28"/>
        </w:rPr>
        <w:t>Sheet metal in wings display only the most minor surface corrosion</w:t>
      </w:r>
      <w:r w:rsidR="00637E93" w:rsidRPr="00193B2C">
        <w:rPr>
          <w:b/>
          <w:sz w:val="28"/>
          <w:szCs w:val="28"/>
        </w:rPr>
        <w:t xml:space="preserve"> and appear to have been treated with Corrosion X</w:t>
      </w:r>
      <w:r w:rsidR="00193B2C">
        <w:rPr>
          <w:b/>
          <w:sz w:val="28"/>
          <w:szCs w:val="28"/>
        </w:rPr>
        <w:t xml:space="preserve"> or ACF-50</w:t>
      </w:r>
      <w:r w:rsidR="00637E93" w:rsidRPr="00193B2C">
        <w:rPr>
          <w:b/>
          <w:sz w:val="28"/>
          <w:szCs w:val="28"/>
        </w:rPr>
        <w:t xml:space="preserve"> and are in excellent condition</w:t>
      </w:r>
    </w:p>
    <w:p w14:paraId="2EC48C90" w14:textId="52B24786" w:rsidR="00193B2C" w:rsidRPr="00193B2C" w:rsidRDefault="00193B2C" w:rsidP="000C3858">
      <w:pPr>
        <w:rPr>
          <w:b/>
          <w:sz w:val="28"/>
          <w:szCs w:val="28"/>
        </w:rPr>
      </w:pPr>
      <w:r>
        <w:rPr>
          <w:b/>
          <w:sz w:val="28"/>
          <w:szCs w:val="28"/>
        </w:rPr>
        <w:t>AIRCRAFT APPEARS TO HAVE BEEN ON AN EXCELLENT CORROSION-X OR ACF-50 PROGRAM!</w:t>
      </w:r>
    </w:p>
    <w:p w14:paraId="7803C0FF" w14:textId="77777777" w:rsidR="00637E93" w:rsidRPr="00193B2C" w:rsidRDefault="00637E93" w:rsidP="000C3858">
      <w:pPr>
        <w:rPr>
          <w:b/>
          <w:sz w:val="28"/>
          <w:szCs w:val="28"/>
        </w:rPr>
      </w:pPr>
      <w:r w:rsidRPr="00193B2C">
        <w:rPr>
          <w:b/>
          <w:sz w:val="28"/>
          <w:szCs w:val="28"/>
        </w:rPr>
        <w:t>Wing spars on both front and rear surfaces appear in excellent condition</w:t>
      </w:r>
    </w:p>
    <w:p w14:paraId="430FF9C3" w14:textId="77777777" w:rsidR="00637E93" w:rsidRPr="00193B2C" w:rsidRDefault="00637E93" w:rsidP="000C3858">
      <w:pPr>
        <w:rPr>
          <w:b/>
          <w:sz w:val="28"/>
          <w:szCs w:val="28"/>
        </w:rPr>
      </w:pPr>
      <w:r w:rsidRPr="00193B2C">
        <w:rPr>
          <w:b/>
          <w:sz w:val="28"/>
          <w:szCs w:val="28"/>
        </w:rPr>
        <w:t>Wing spar Airworthiness Directive inspection ports found in place</w:t>
      </w:r>
      <w:r w:rsidR="00FC2E52" w:rsidRPr="00193B2C">
        <w:rPr>
          <w:b/>
          <w:sz w:val="28"/>
          <w:szCs w:val="28"/>
        </w:rPr>
        <w:t>, with AD current</w:t>
      </w:r>
    </w:p>
    <w:p w14:paraId="56ED82E2" w14:textId="77777777" w:rsidR="00637E93" w:rsidRPr="00193B2C" w:rsidRDefault="00637E93" w:rsidP="000C3858">
      <w:pPr>
        <w:rPr>
          <w:b/>
          <w:sz w:val="28"/>
          <w:szCs w:val="28"/>
        </w:rPr>
      </w:pPr>
      <w:r w:rsidRPr="00193B2C">
        <w:rPr>
          <w:b/>
          <w:sz w:val="28"/>
          <w:szCs w:val="28"/>
        </w:rPr>
        <w:t>Flight control attachment hardware and hard points in excellent condition</w:t>
      </w:r>
    </w:p>
    <w:p w14:paraId="70C2F828" w14:textId="77777777" w:rsidR="00637E93" w:rsidRDefault="00637E93" w:rsidP="000C3858">
      <w:pPr>
        <w:rPr>
          <w:b/>
          <w:sz w:val="24"/>
          <w:szCs w:val="24"/>
        </w:rPr>
      </w:pPr>
    </w:p>
    <w:p w14:paraId="1BE440EC" w14:textId="77777777" w:rsidR="00193B2C" w:rsidRDefault="00193B2C" w:rsidP="000C3858">
      <w:pPr>
        <w:rPr>
          <w:b/>
          <w:sz w:val="24"/>
          <w:szCs w:val="24"/>
        </w:rPr>
      </w:pPr>
    </w:p>
    <w:p w14:paraId="4C30409E" w14:textId="77777777" w:rsidR="00193B2C" w:rsidRDefault="00193B2C" w:rsidP="000C3858">
      <w:pPr>
        <w:rPr>
          <w:b/>
          <w:sz w:val="24"/>
          <w:szCs w:val="24"/>
        </w:rPr>
      </w:pPr>
    </w:p>
    <w:p w14:paraId="02B7117E" w14:textId="1E9B704F" w:rsidR="00637E93" w:rsidRDefault="00637E93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Engine and engine compartment/Propeller:</w:t>
      </w:r>
    </w:p>
    <w:p w14:paraId="4426C519" w14:textId="77777777" w:rsidR="00637E93" w:rsidRDefault="00637E93" w:rsidP="000C3858">
      <w:pPr>
        <w:rPr>
          <w:b/>
          <w:sz w:val="24"/>
          <w:szCs w:val="24"/>
        </w:rPr>
      </w:pPr>
    </w:p>
    <w:p w14:paraId="1E641E03" w14:textId="77777777" w:rsidR="00637E93" w:rsidRDefault="00637E93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Engine compartment very tidy with all control cables and electrical wiring correctly routed and secured.</w:t>
      </w:r>
    </w:p>
    <w:p w14:paraId="2C53B4B8" w14:textId="666EDEF6" w:rsidR="00193B2C" w:rsidRDefault="00637E93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No apparent oil leaks </w:t>
      </w:r>
    </w:p>
    <w:p w14:paraId="0E3766DB" w14:textId="77777777" w:rsidR="00637E93" w:rsidRDefault="00637E93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All components in very good condition and functioning properly</w:t>
      </w:r>
    </w:p>
    <w:p w14:paraId="7E719967" w14:textId="77777777" w:rsidR="00637E93" w:rsidRDefault="00637E93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Propeller in extremely good condition with no anomalies</w:t>
      </w:r>
    </w:p>
    <w:p w14:paraId="6716FDF3" w14:textId="77777777" w:rsidR="00637E93" w:rsidRDefault="00637E93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Logbooks and Records Etc.:</w:t>
      </w:r>
    </w:p>
    <w:p w14:paraId="78194517" w14:textId="77777777" w:rsidR="00637E93" w:rsidRDefault="00637E93" w:rsidP="000C3858">
      <w:pPr>
        <w:rPr>
          <w:b/>
          <w:sz w:val="24"/>
          <w:szCs w:val="24"/>
        </w:rPr>
      </w:pPr>
    </w:p>
    <w:p w14:paraId="7C7C802F" w14:textId="77777777" w:rsidR="00637E93" w:rsidRDefault="00637E93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Airworthiness Certificate in place and correct to this airplane</w:t>
      </w:r>
    </w:p>
    <w:p w14:paraId="4F4E7C97" w14:textId="77777777" w:rsidR="00637E93" w:rsidRDefault="00637E93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Aircraft Data Plates all in place and correct to this airplane</w:t>
      </w:r>
    </w:p>
    <w:p w14:paraId="110E8DE4" w14:textId="77777777" w:rsidR="00637E93" w:rsidRDefault="00637E93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All logbooks from factory delivery forward available</w:t>
      </w:r>
    </w:p>
    <w:p w14:paraId="76661FEB" w14:textId="77777777" w:rsidR="00637E93" w:rsidRDefault="00637E93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All logbooks in extremely good order with very legible entries</w:t>
      </w:r>
    </w:p>
    <w:p w14:paraId="46E36E23" w14:textId="77777777" w:rsidR="00637E93" w:rsidRDefault="00637E93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All recent logbooks have computer generated entries</w:t>
      </w:r>
    </w:p>
    <w:p w14:paraId="1E05009F" w14:textId="77777777" w:rsidR="00637E93" w:rsidRDefault="00637E93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>Full Airworthiness Directive data is available and current</w:t>
      </w:r>
    </w:p>
    <w:p w14:paraId="40F58750" w14:textId="77777777" w:rsidR="00637E93" w:rsidRDefault="00D17EAD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Flight manuals and all avionics operation manuals available </w:t>
      </w:r>
    </w:p>
    <w:p w14:paraId="2654E0B4" w14:textId="77777777" w:rsidR="00D17EAD" w:rsidRDefault="00D17EAD" w:rsidP="000C3858">
      <w:pPr>
        <w:rPr>
          <w:b/>
          <w:sz w:val="24"/>
          <w:szCs w:val="24"/>
        </w:rPr>
      </w:pPr>
    </w:p>
    <w:p w14:paraId="213D2EA9" w14:textId="77777777" w:rsidR="00D17EAD" w:rsidRDefault="00D17EAD" w:rsidP="000C3858">
      <w:pPr>
        <w:rPr>
          <w:b/>
          <w:sz w:val="24"/>
          <w:szCs w:val="24"/>
        </w:rPr>
      </w:pPr>
    </w:p>
    <w:p w14:paraId="4333D7FF" w14:textId="77777777" w:rsidR="00D17EAD" w:rsidRDefault="00D17EAD" w:rsidP="000C3858">
      <w:pPr>
        <w:rPr>
          <w:b/>
          <w:sz w:val="24"/>
          <w:szCs w:val="24"/>
        </w:rPr>
      </w:pPr>
    </w:p>
    <w:p w14:paraId="36F219DE" w14:textId="77777777" w:rsidR="00D17EAD" w:rsidRDefault="00D17EAD" w:rsidP="000C3858">
      <w:pPr>
        <w:rPr>
          <w:b/>
          <w:sz w:val="24"/>
          <w:szCs w:val="24"/>
        </w:rPr>
      </w:pPr>
    </w:p>
    <w:p w14:paraId="00D73763" w14:textId="77777777" w:rsidR="00D17EAD" w:rsidRDefault="00D17EAD" w:rsidP="000C3858">
      <w:pPr>
        <w:rPr>
          <w:b/>
          <w:sz w:val="24"/>
          <w:szCs w:val="24"/>
        </w:rPr>
      </w:pPr>
    </w:p>
    <w:p w14:paraId="5B748D5B" w14:textId="77777777" w:rsidR="00D17EAD" w:rsidRDefault="00D17EAD" w:rsidP="000C3858">
      <w:pPr>
        <w:rPr>
          <w:b/>
          <w:sz w:val="24"/>
          <w:szCs w:val="24"/>
        </w:rPr>
      </w:pPr>
    </w:p>
    <w:p w14:paraId="215FC556" w14:textId="77777777" w:rsidR="00D17EAD" w:rsidRDefault="00D17EAD" w:rsidP="000C3858">
      <w:pPr>
        <w:rPr>
          <w:b/>
          <w:sz w:val="24"/>
          <w:szCs w:val="24"/>
        </w:rPr>
      </w:pPr>
    </w:p>
    <w:p w14:paraId="72223B0C" w14:textId="77777777" w:rsidR="00D17EAD" w:rsidRDefault="00D17EAD" w:rsidP="000C3858">
      <w:pPr>
        <w:rPr>
          <w:b/>
          <w:sz w:val="24"/>
          <w:szCs w:val="24"/>
        </w:rPr>
      </w:pPr>
    </w:p>
    <w:p w14:paraId="26402E27" w14:textId="77777777" w:rsidR="00D17EAD" w:rsidRPr="00D17EAD" w:rsidRDefault="00D17EAD" w:rsidP="000C3858">
      <w:pPr>
        <w:rPr>
          <w:sz w:val="20"/>
          <w:szCs w:val="20"/>
        </w:rPr>
      </w:pPr>
    </w:p>
    <w:p w14:paraId="07374C23" w14:textId="77777777" w:rsidR="00BB2C30" w:rsidRDefault="00BB2C30" w:rsidP="000C3858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</w:t>
      </w:r>
    </w:p>
    <w:p w14:paraId="6F709681" w14:textId="77777777" w:rsidR="00BB2C30" w:rsidRDefault="00BB2C30" w:rsidP="000C3858">
      <w:pPr>
        <w:rPr>
          <w:b/>
          <w:sz w:val="24"/>
          <w:szCs w:val="24"/>
        </w:rPr>
      </w:pPr>
    </w:p>
    <w:p w14:paraId="4D4AD11E" w14:textId="77777777" w:rsidR="004F64DF" w:rsidRDefault="004F64DF" w:rsidP="000C3858">
      <w:pPr>
        <w:rPr>
          <w:b/>
          <w:sz w:val="24"/>
          <w:szCs w:val="24"/>
        </w:rPr>
      </w:pPr>
    </w:p>
    <w:p w14:paraId="4A454849" w14:textId="77777777" w:rsidR="004F64DF" w:rsidRDefault="004F64DF" w:rsidP="000C3858">
      <w:pPr>
        <w:rPr>
          <w:b/>
          <w:sz w:val="24"/>
          <w:szCs w:val="24"/>
        </w:rPr>
      </w:pPr>
    </w:p>
    <w:p w14:paraId="5EF2F0EF" w14:textId="77777777" w:rsidR="004F64DF" w:rsidRDefault="004F64DF" w:rsidP="000C3858">
      <w:pPr>
        <w:rPr>
          <w:b/>
          <w:sz w:val="24"/>
          <w:szCs w:val="24"/>
        </w:rPr>
      </w:pPr>
    </w:p>
    <w:p w14:paraId="2911E78D" w14:textId="77777777" w:rsidR="004F64DF" w:rsidRDefault="004F64DF" w:rsidP="000C3858">
      <w:pPr>
        <w:rPr>
          <w:b/>
          <w:sz w:val="24"/>
          <w:szCs w:val="24"/>
        </w:rPr>
      </w:pPr>
    </w:p>
    <w:p w14:paraId="2EECE730" w14:textId="77777777" w:rsidR="004F64DF" w:rsidRDefault="004F64DF" w:rsidP="000C3858">
      <w:pPr>
        <w:rPr>
          <w:b/>
          <w:sz w:val="24"/>
          <w:szCs w:val="24"/>
        </w:rPr>
      </w:pPr>
    </w:p>
    <w:p w14:paraId="516DE38B" w14:textId="77777777" w:rsidR="00101C8E" w:rsidRDefault="00101C8E" w:rsidP="000C3858">
      <w:pPr>
        <w:rPr>
          <w:b/>
          <w:sz w:val="24"/>
          <w:szCs w:val="24"/>
        </w:rPr>
      </w:pPr>
    </w:p>
    <w:p w14:paraId="7FBF33CB" w14:textId="77777777" w:rsidR="00101C8E" w:rsidRDefault="00101C8E" w:rsidP="000C3858">
      <w:pPr>
        <w:rPr>
          <w:b/>
          <w:sz w:val="24"/>
          <w:szCs w:val="24"/>
        </w:rPr>
      </w:pPr>
    </w:p>
    <w:p w14:paraId="6532ECF4" w14:textId="77777777" w:rsidR="00101C8E" w:rsidRDefault="00101C8E" w:rsidP="000C3858">
      <w:pPr>
        <w:rPr>
          <w:b/>
          <w:sz w:val="24"/>
          <w:szCs w:val="24"/>
        </w:rPr>
      </w:pPr>
    </w:p>
    <w:p w14:paraId="6DB9305E" w14:textId="77777777" w:rsidR="00FC55AD" w:rsidRDefault="00FC55AD" w:rsidP="000C3858">
      <w:pPr>
        <w:rPr>
          <w:b/>
          <w:sz w:val="24"/>
          <w:szCs w:val="24"/>
        </w:rPr>
      </w:pPr>
    </w:p>
    <w:p w14:paraId="74817D48" w14:textId="77777777" w:rsidR="00FC55AD" w:rsidRDefault="00FC55AD" w:rsidP="000C3858">
      <w:pPr>
        <w:rPr>
          <w:b/>
          <w:sz w:val="24"/>
          <w:szCs w:val="24"/>
        </w:rPr>
      </w:pPr>
    </w:p>
    <w:p w14:paraId="26B02C2B" w14:textId="77777777" w:rsidR="001C7CB4" w:rsidRDefault="001C7CB4" w:rsidP="000C3858">
      <w:pPr>
        <w:rPr>
          <w:b/>
          <w:sz w:val="24"/>
          <w:szCs w:val="24"/>
        </w:rPr>
      </w:pPr>
    </w:p>
    <w:p w14:paraId="4F9B2E95" w14:textId="77777777" w:rsidR="00E1316B" w:rsidRDefault="00E1316B" w:rsidP="000C3858">
      <w:pPr>
        <w:rPr>
          <w:b/>
          <w:sz w:val="24"/>
          <w:szCs w:val="24"/>
        </w:rPr>
      </w:pPr>
    </w:p>
    <w:p w14:paraId="0F56F67A" w14:textId="77777777" w:rsidR="000C3858" w:rsidRPr="000C3858" w:rsidRDefault="000C3858" w:rsidP="000C3858">
      <w:pPr>
        <w:rPr>
          <w:b/>
          <w:sz w:val="24"/>
          <w:szCs w:val="24"/>
        </w:rPr>
      </w:pPr>
    </w:p>
    <w:sectPr w:rsidR="000C3858" w:rsidRPr="000C38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818061642">
    <w:abstractNumId w:val="19"/>
  </w:num>
  <w:num w:numId="2" w16cid:durableId="1587231855">
    <w:abstractNumId w:val="12"/>
  </w:num>
  <w:num w:numId="3" w16cid:durableId="491486019">
    <w:abstractNumId w:val="10"/>
  </w:num>
  <w:num w:numId="4" w16cid:durableId="990207833">
    <w:abstractNumId w:val="21"/>
  </w:num>
  <w:num w:numId="5" w16cid:durableId="734012616">
    <w:abstractNumId w:val="13"/>
  </w:num>
  <w:num w:numId="6" w16cid:durableId="1858082290">
    <w:abstractNumId w:val="16"/>
  </w:num>
  <w:num w:numId="7" w16cid:durableId="2027975644">
    <w:abstractNumId w:val="18"/>
  </w:num>
  <w:num w:numId="8" w16cid:durableId="1370842108">
    <w:abstractNumId w:val="9"/>
  </w:num>
  <w:num w:numId="9" w16cid:durableId="109589353">
    <w:abstractNumId w:val="7"/>
  </w:num>
  <w:num w:numId="10" w16cid:durableId="2131170807">
    <w:abstractNumId w:val="6"/>
  </w:num>
  <w:num w:numId="11" w16cid:durableId="800924668">
    <w:abstractNumId w:val="5"/>
  </w:num>
  <w:num w:numId="12" w16cid:durableId="971902284">
    <w:abstractNumId w:val="4"/>
  </w:num>
  <w:num w:numId="13" w16cid:durableId="1573005808">
    <w:abstractNumId w:val="8"/>
  </w:num>
  <w:num w:numId="14" w16cid:durableId="548952912">
    <w:abstractNumId w:val="3"/>
  </w:num>
  <w:num w:numId="15" w16cid:durableId="431248067">
    <w:abstractNumId w:val="2"/>
  </w:num>
  <w:num w:numId="16" w16cid:durableId="764304833">
    <w:abstractNumId w:val="1"/>
  </w:num>
  <w:num w:numId="17" w16cid:durableId="2132900729">
    <w:abstractNumId w:val="0"/>
  </w:num>
  <w:num w:numId="18" w16cid:durableId="1564676106">
    <w:abstractNumId w:val="14"/>
  </w:num>
  <w:num w:numId="19" w16cid:durableId="1168524703">
    <w:abstractNumId w:val="15"/>
  </w:num>
  <w:num w:numId="20" w16cid:durableId="1169711865">
    <w:abstractNumId w:val="20"/>
  </w:num>
  <w:num w:numId="21" w16cid:durableId="1434549379">
    <w:abstractNumId w:val="17"/>
  </w:num>
  <w:num w:numId="22" w16cid:durableId="1310207971">
    <w:abstractNumId w:val="11"/>
  </w:num>
  <w:num w:numId="23" w16cid:durableId="17378223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2C0"/>
    <w:rsid w:val="00004844"/>
    <w:rsid w:val="000C3858"/>
    <w:rsid w:val="00101C8E"/>
    <w:rsid w:val="00193B2C"/>
    <w:rsid w:val="001C7CB4"/>
    <w:rsid w:val="003462C0"/>
    <w:rsid w:val="003957DD"/>
    <w:rsid w:val="003F3B0E"/>
    <w:rsid w:val="00461CFD"/>
    <w:rsid w:val="004F64DF"/>
    <w:rsid w:val="00637E93"/>
    <w:rsid w:val="00645252"/>
    <w:rsid w:val="006D3D74"/>
    <w:rsid w:val="006F5A2E"/>
    <w:rsid w:val="0083569A"/>
    <w:rsid w:val="00A9204E"/>
    <w:rsid w:val="00BB2C30"/>
    <w:rsid w:val="00BC4E56"/>
    <w:rsid w:val="00BD711B"/>
    <w:rsid w:val="00D17EAD"/>
    <w:rsid w:val="00D275BE"/>
    <w:rsid w:val="00E1316B"/>
    <w:rsid w:val="00EB4EBD"/>
    <w:rsid w:val="00F012AE"/>
    <w:rsid w:val="00FC2E52"/>
    <w:rsid w:val="00FC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D004F"/>
  <w15:chartTrackingRefBased/>
  <w15:docId w15:val="{216960AF-DE9C-46AF-BC03-7058A5963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Single%20spaced%20(blank)(6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4FCB53-FDDC-4006-BCBE-0165D119C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(blank)(6)</Template>
  <TotalTime>45</TotalTime>
  <Pages>4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Kirby Totty</cp:lastModifiedBy>
  <cp:revision>4</cp:revision>
  <dcterms:created xsi:type="dcterms:W3CDTF">2026-11-05T21:07:00Z</dcterms:created>
  <dcterms:modified xsi:type="dcterms:W3CDTF">2026-11-05T21:53:00Z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